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4E" w:rsidRDefault="003C09CA" w:rsidP="003C09CA">
      <w:pPr>
        <w:jc w:val="center"/>
        <w:rPr>
          <w:rFonts w:ascii="Felix Titling" w:hAnsi="Felix Titling"/>
          <w:b/>
          <w:sz w:val="36"/>
          <w:szCs w:val="36"/>
          <w:u w:val="single"/>
        </w:rPr>
      </w:pPr>
      <w:r w:rsidRPr="003C09CA">
        <w:rPr>
          <w:rFonts w:ascii="Felix Titling" w:hAnsi="Felix Titling"/>
          <w:b/>
          <w:sz w:val="36"/>
          <w:szCs w:val="36"/>
          <w:u w:val="single"/>
        </w:rPr>
        <w:t xml:space="preserve">Emergency animal Hospitals in metro </w:t>
      </w:r>
      <w:r>
        <w:rPr>
          <w:rFonts w:ascii="Felix Titling" w:hAnsi="Felix Titling"/>
          <w:b/>
          <w:sz w:val="36"/>
          <w:szCs w:val="36"/>
          <w:u w:val="single"/>
        </w:rPr>
        <w:t>Detroit</w:t>
      </w:r>
    </w:p>
    <w:p w:rsidR="003C09CA" w:rsidRDefault="003C09CA" w:rsidP="003C09CA">
      <w:pPr>
        <w:jc w:val="center"/>
        <w:rPr>
          <w:rFonts w:ascii="Felix Titling" w:hAnsi="Felix Titling"/>
          <w:sz w:val="28"/>
          <w:szCs w:val="28"/>
        </w:rPr>
      </w:pPr>
    </w:p>
    <w:p w:rsidR="00C04AE0" w:rsidRDefault="003C09CA" w:rsidP="003C09CA">
      <w:pPr>
        <w:jc w:val="center"/>
        <w:rPr>
          <w:rFonts w:ascii="Felix Titling" w:hAnsi="Felix Titling"/>
          <w:sz w:val="26"/>
          <w:szCs w:val="26"/>
        </w:rPr>
      </w:pPr>
      <w:r w:rsidRPr="00C04AE0">
        <w:rPr>
          <w:rFonts w:ascii="Felix Titling" w:hAnsi="Felix Titling"/>
          <w:sz w:val="26"/>
          <w:szCs w:val="26"/>
        </w:rPr>
        <w:t xml:space="preserve">Advanced animal emergency – Clinton township </w:t>
      </w:r>
    </w:p>
    <w:p w:rsidR="003C09CA" w:rsidRPr="00C04AE0" w:rsidRDefault="003C09CA" w:rsidP="003C09CA">
      <w:pPr>
        <w:jc w:val="center"/>
        <w:rPr>
          <w:rFonts w:ascii="Felix Titling" w:hAnsi="Felix Titling"/>
          <w:sz w:val="26"/>
          <w:szCs w:val="26"/>
        </w:rPr>
      </w:pPr>
      <w:r w:rsidRPr="00C04AE0">
        <w:rPr>
          <w:rFonts w:ascii="Felix Titling" w:hAnsi="Felix Titling"/>
          <w:sz w:val="26"/>
          <w:szCs w:val="26"/>
        </w:rPr>
        <w:t>(Gratiot/hall rd)</w:t>
      </w:r>
    </w:p>
    <w:p w:rsidR="003C09CA" w:rsidRPr="00C04AE0" w:rsidRDefault="003C09CA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8" w:history="1">
        <w:r w:rsidRPr="00C04AE0">
          <w:rPr>
            <w:rStyle w:val="Hyperlink"/>
            <w:rFonts w:cstheme="minorHAnsi"/>
            <w:sz w:val="26"/>
            <w:szCs w:val="26"/>
          </w:rPr>
          <w:t>www.advancedanimalemergency.com</w:t>
        </w:r>
      </w:hyperlink>
    </w:p>
    <w:p w:rsidR="003C09CA" w:rsidRPr="00C04AE0" w:rsidRDefault="003C09CA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586-466-6133</w:t>
      </w:r>
    </w:p>
    <w:p w:rsidR="003C09CA" w:rsidRPr="00C04AE0" w:rsidRDefault="003C09CA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C04AE0" w:rsidRDefault="003C09CA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 xml:space="preserve">Wilson Veterinary hospital – Washington township      </w:t>
      </w:r>
    </w:p>
    <w:p w:rsidR="003C09CA" w:rsidRPr="00C04AE0" w:rsidRDefault="003C09CA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 xml:space="preserve"> (van dyke/32 mile)</w:t>
      </w:r>
    </w:p>
    <w:p w:rsidR="003C09CA" w:rsidRPr="00C04AE0" w:rsidRDefault="003C09CA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9" w:history="1">
        <w:r w:rsidRPr="00C04AE0">
          <w:rPr>
            <w:rStyle w:val="Hyperlink"/>
            <w:rFonts w:cstheme="minorHAnsi"/>
            <w:sz w:val="26"/>
            <w:szCs w:val="26"/>
          </w:rPr>
          <w:t>www.wilsonvethospital.com</w:t>
        </w:r>
      </w:hyperlink>
    </w:p>
    <w:p w:rsidR="003C09CA" w:rsidRPr="00C04AE0" w:rsidRDefault="003C09CA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586-752-6217</w:t>
      </w:r>
    </w:p>
    <w:p w:rsidR="003C09CA" w:rsidRPr="00C04AE0" w:rsidRDefault="003C09CA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3C09CA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Advanced emergency center – Rochester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(Main/2</w:t>
      </w:r>
      <w:r w:rsidRPr="00C04AE0">
        <w:rPr>
          <w:rFonts w:ascii="Felix Titling" w:hAnsi="Felix Titling" w:cstheme="minorHAnsi"/>
          <w:sz w:val="26"/>
          <w:szCs w:val="26"/>
          <w:vertAlign w:val="superscript"/>
        </w:rPr>
        <w:t>nd</w:t>
      </w:r>
      <w:r w:rsidRPr="00C04AE0">
        <w:rPr>
          <w:rFonts w:ascii="Felix Titling" w:hAnsi="Felix Titling" w:cstheme="minorHAnsi"/>
          <w:sz w:val="26"/>
          <w:szCs w:val="26"/>
        </w:rPr>
        <w:t xml:space="preserve"> st)</w:t>
      </w:r>
    </w:p>
    <w:p w:rsidR="00425EE7" w:rsidRPr="00C04AE0" w:rsidRDefault="00425EE7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10" w:history="1">
        <w:r w:rsidRPr="00C04AE0">
          <w:rPr>
            <w:rStyle w:val="Hyperlink"/>
            <w:rFonts w:cstheme="minorHAnsi"/>
            <w:sz w:val="26"/>
            <w:szCs w:val="26"/>
          </w:rPr>
          <w:t>https://aec.vet</w:t>
        </w:r>
      </w:hyperlink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248-651-1788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Ovrs – bloomfield hills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(telegraph/orchard lake)</w:t>
      </w:r>
    </w:p>
    <w:p w:rsidR="00425EE7" w:rsidRPr="00C04AE0" w:rsidRDefault="00425EE7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11" w:history="1">
        <w:r w:rsidRPr="00C04AE0">
          <w:rPr>
            <w:rStyle w:val="Hyperlink"/>
            <w:rFonts w:cstheme="minorHAnsi"/>
            <w:sz w:val="26"/>
            <w:szCs w:val="26"/>
          </w:rPr>
          <w:t>www.ovrs.com</w:t>
        </w:r>
      </w:hyperlink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248-334-6877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Blue pearl – auburn hills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(Walton/squirrel rd)</w:t>
      </w:r>
    </w:p>
    <w:p w:rsidR="00425EE7" w:rsidRPr="00C04AE0" w:rsidRDefault="00425EE7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12" w:history="1">
        <w:r w:rsidRPr="00C04AE0">
          <w:rPr>
            <w:rStyle w:val="Hyperlink"/>
            <w:rFonts w:cstheme="minorHAnsi"/>
            <w:sz w:val="26"/>
            <w:szCs w:val="26"/>
          </w:rPr>
          <w:t>https://bluepearlvet.com/hospital/auburn-hills-mi/</w:t>
        </w:r>
      </w:hyperlink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248-371-3713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Blue pearl – southfield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(12 mile/Inkster)</w:t>
      </w:r>
    </w:p>
    <w:p w:rsidR="00425EE7" w:rsidRPr="00C04AE0" w:rsidRDefault="00425EE7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13" w:history="1">
        <w:r w:rsidRPr="00C04AE0">
          <w:rPr>
            <w:rStyle w:val="Hyperlink"/>
            <w:rFonts w:cstheme="minorHAnsi"/>
            <w:sz w:val="26"/>
            <w:szCs w:val="26"/>
          </w:rPr>
          <w:t>https://bluepearlvet.com/hospital/southfield-mi/</w:t>
        </w:r>
      </w:hyperlink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248-354-6640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Affiliated veterinary emergency service – allen park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(southfield rd/allen rd)</w:t>
      </w:r>
    </w:p>
    <w:p w:rsidR="00425EE7" w:rsidRPr="00C04AE0" w:rsidRDefault="00425EE7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14" w:history="1">
        <w:r w:rsidRPr="00C04AE0">
          <w:rPr>
            <w:rStyle w:val="Hyperlink"/>
            <w:rFonts w:cstheme="minorHAnsi"/>
            <w:sz w:val="26"/>
            <w:szCs w:val="26"/>
          </w:rPr>
          <w:t>https://affiliatedvet.com</w:t>
        </w:r>
      </w:hyperlink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313-389-1700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Medvet – commerce</w:t>
      </w:r>
    </w:p>
    <w:p w:rsidR="00425EE7" w:rsidRPr="00C04AE0" w:rsidRDefault="00425EE7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(w. maple rd/welch rd)</w:t>
      </w:r>
    </w:p>
    <w:p w:rsidR="00425EE7" w:rsidRPr="00C04AE0" w:rsidRDefault="00C04AE0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15" w:history="1">
        <w:r w:rsidRPr="00C04AE0">
          <w:rPr>
            <w:rStyle w:val="Hyperlink"/>
            <w:rFonts w:cstheme="minorHAnsi"/>
            <w:sz w:val="26"/>
            <w:szCs w:val="26"/>
          </w:rPr>
          <w:t>https://www.medvetforpets.com/location/medvet-commerce/</w:t>
        </w:r>
      </w:hyperlink>
    </w:p>
    <w:p w:rsidR="00C04AE0" w:rsidRPr="00C04AE0" w:rsidRDefault="00C04AE0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248-960-7200</w:t>
      </w:r>
    </w:p>
    <w:p w:rsidR="00C04AE0" w:rsidRPr="00C04AE0" w:rsidRDefault="00C04AE0" w:rsidP="003C09CA">
      <w:pPr>
        <w:jc w:val="center"/>
        <w:rPr>
          <w:rFonts w:ascii="Felix Titling" w:hAnsi="Felix Titling" w:cstheme="minorHAnsi"/>
          <w:sz w:val="26"/>
          <w:szCs w:val="26"/>
        </w:rPr>
      </w:pPr>
    </w:p>
    <w:p w:rsidR="00C04AE0" w:rsidRPr="00C04AE0" w:rsidRDefault="00C04AE0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Emergency veterinary hospital – ann arbor</w:t>
      </w:r>
    </w:p>
    <w:p w:rsidR="00C04AE0" w:rsidRPr="00C04AE0" w:rsidRDefault="00C04AE0" w:rsidP="003C09CA">
      <w:pPr>
        <w:jc w:val="center"/>
        <w:rPr>
          <w:rFonts w:ascii="Felix Titling" w:hAnsi="Felix Titling" w:cstheme="minorHAnsi"/>
          <w:sz w:val="26"/>
          <w:szCs w:val="26"/>
        </w:rPr>
      </w:pPr>
      <w:r w:rsidRPr="00C04AE0">
        <w:rPr>
          <w:rFonts w:ascii="Felix Titling" w:hAnsi="Felix Titling" w:cstheme="minorHAnsi"/>
          <w:sz w:val="26"/>
          <w:szCs w:val="26"/>
        </w:rPr>
        <w:t>(Jackson Rd/s. zeeb rd)</w:t>
      </w:r>
    </w:p>
    <w:p w:rsidR="00C04AE0" w:rsidRPr="00C04AE0" w:rsidRDefault="00C04AE0" w:rsidP="003C09CA">
      <w:pPr>
        <w:jc w:val="center"/>
        <w:rPr>
          <w:rFonts w:cstheme="minorHAnsi"/>
          <w:color w:val="5B9BD5" w:themeColor="accent1"/>
          <w:sz w:val="26"/>
          <w:szCs w:val="26"/>
        </w:rPr>
      </w:pPr>
      <w:hyperlink r:id="rId16" w:history="1">
        <w:r w:rsidRPr="00C04AE0">
          <w:rPr>
            <w:rStyle w:val="Hyperlink"/>
            <w:rFonts w:cstheme="minorHAnsi"/>
            <w:sz w:val="26"/>
            <w:szCs w:val="26"/>
          </w:rPr>
          <w:t>https://emergencyvetannarbor.com/</w:t>
        </w:r>
      </w:hyperlink>
    </w:p>
    <w:p w:rsidR="00C04AE0" w:rsidRPr="00425EE7" w:rsidRDefault="00C04AE0" w:rsidP="003C09CA">
      <w:pPr>
        <w:jc w:val="center"/>
        <w:rPr>
          <w:rFonts w:cstheme="minorHAnsi"/>
          <w:color w:val="5B9BD5" w:themeColor="accent1"/>
          <w:sz w:val="28"/>
          <w:szCs w:val="28"/>
        </w:rPr>
      </w:pPr>
      <w:r w:rsidRPr="00C04AE0">
        <w:rPr>
          <w:rFonts w:ascii="Felix Titling" w:hAnsi="Felix Titling" w:cstheme="minorHAnsi"/>
          <w:sz w:val="26"/>
          <w:szCs w:val="26"/>
        </w:rPr>
        <w:t>734-369-6446</w:t>
      </w:r>
      <w:bookmarkStart w:id="0" w:name="_GoBack"/>
      <w:bookmarkEnd w:id="0"/>
    </w:p>
    <w:sectPr w:rsidR="00C04AE0" w:rsidRPr="00425EE7" w:rsidSect="00425E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CA"/>
    <w:rsid w:val="003C09CA"/>
    <w:rsid w:val="00425EE7"/>
    <w:rsid w:val="00645252"/>
    <w:rsid w:val="006D3D74"/>
    <w:rsid w:val="0083569A"/>
    <w:rsid w:val="00A9204E"/>
    <w:rsid w:val="00C0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B4B35-02B8-47CC-A831-DDAA3350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vancedanimalemergency.com" TargetMode="External"/><Relationship Id="rId13" Type="http://schemas.openxmlformats.org/officeDocument/2006/relationships/hyperlink" Target="https://bluepearlvet.com/hospital/southfield-mi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luepearlvet.com/hospital/auburn-hills-mi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mergencyvetannarbor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vr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edvetforpets.com/location/medvet-commerce/" TargetMode="External"/><Relationship Id="rId10" Type="http://schemas.openxmlformats.org/officeDocument/2006/relationships/hyperlink" Target="https://aec.ve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wilsonvethospital.com" TargetMode="External"/><Relationship Id="rId14" Type="http://schemas.openxmlformats.org/officeDocument/2006/relationships/hyperlink" Target="https://affiliatedve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Sandy Kilby</cp:lastModifiedBy>
  <cp:revision>1</cp:revision>
  <dcterms:created xsi:type="dcterms:W3CDTF">2026-07-07T12:49:00Z</dcterms:created>
  <dcterms:modified xsi:type="dcterms:W3CDTF">2026-07-07T13:14:00Z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